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4793EAA" w14:textId="0729A5A8" w:rsidR="00B11017" w:rsidRDefault="00B11017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 wp14:anchorId="3FB49088" wp14:editId="108F3AF0">
            <wp:simplePos x="0" y="0"/>
            <wp:positionH relativeFrom="column">
              <wp:posOffset>-358140</wp:posOffset>
            </wp:positionH>
            <wp:positionV relativeFrom="paragraph">
              <wp:posOffset>-87630</wp:posOffset>
            </wp:positionV>
            <wp:extent cx="1687830" cy="762000"/>
            <wp:effectExtent l="19050" t="0" r="7620" b="0"/>
            <wp:wrapTight wrapText="bothSides">
              <wp:wrapPolygon edited="0">
                <wp:start x="-244" y="0"/>
                <wp:lineTo x="-244" y="21060"/>
                <wp:lineTo x="21698" y="21060"/>
                <wp:lineTo x="21698" y="0"/>
                <wp:lineTo x="-244" y="0"/>
              </wp:wrapPolygon>
            </wp:wrapTight>
            <wp:docPr id="1" name="Image 1" descr="http://limipyco.free.fr/Images/logo-oc-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mipyco.free.fr/Images/logo-oc-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65BBC7" w14:textId="53A30FF3" w:rsidR="00B11017" w:rsidRDefault="00B11017">
      <w:pPr>
        <w:pStyle w:val="Titre1"/>
        <w:jc w:val="center"/>
      </w:pPr>
    </w:p>
    <w:p w14:paraId="7BE187B9" w14:textId="31A7C08F" w:rsidR="00B11017" w:rsidRDefault="002958DB">
      <w:pPr>
        <w:pStyle w:val="Titre1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8752" behindDoc="1" locked="0" layoutInCell="1" allowOverlap="1" wp14:anchorId="2772E7E6" wp14:editId="1DCD15F1">
                <wp:simplePos x="0" y="0"/>
                <wp:positionH relativeFrom="column">
                  <wp:posOffset>589280</wp:posOffset>
                </wp:positionH>
                <wp:positionV relativeFrom="paragraph">
                  <wp:posOffset>185420</wp:posOffset>
                </wp:positionV>
                <wp:extent cx="5066665" cy="1887220"/>
                <wp:effectExtent l="0" t="0" r="19685" b="1778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6665" cy="188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A02C0" w14:textId="77777777" w:rsidR="00B11017" w:rsidRDefault="00B11017" w:rsidP="00B11017">
                            <w:pPr>
                              <w:shd w:val="clear" w:color="auto" w:fill="E0E0E0"/>
                              <w:jc w:val="center"/>
                              <w:rPr>
                                <w:b/>
                                <w:bCs/>
                                <w:iCs/>
                                <w:color w:val="0000FF"/>
                                <w:sz w:val="40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FF"/>
                                <w:sz w:val="40"/>
                              </w:rPr>
                              <w:t>INVITATION</w:t>
                            </w:r>
                          </w:p>
                          <w:p w14:paraId="587838C5" w14:textId="47BA9529" w:rsidR="00B11017" w:rsidRDefault="00EF5875" w:rsidP="00B11017">
                            <w:pPr>
                              <w:shd w:val="clear" w:color="auto" w:fill="E0E0E0"/>
                              <w:jc w:val="center"/>
                              <w:rPr>
                                <w:b/>
                                <w:bCs/>
                                <w:iCs/>
                                <w:color w:val="0000FF"/>
                                <w:sz w:val="40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FF"/>
                                <w:sz w:val="40"/>
                              </w:rPr>
                              <w:t>Samedi 27 avril</w:t>
                            </w:r>
                            <w:r w:rsidR="00F23C93">
                              <w:rPr>
                                <w:b/>
                                <w:bCs/>
                                <w:iCs/>
                                <w:color w:val="0000FF"/>
                                <w:sz w:val="40"/>
                              </w:rPr>
                              <w:t xml:space="preserve"> 2019</w:t>
                            </w:r>
                          </w:p>
                          <w:p w14:paraId="1726C02D" w14:textId="77777777" w:rsidR="00B11017" w:rsidRPr="004D383B" w:rsidRDefault="00B11017" w:rsidP="00B11017">
                            <w:pPr>
                              <w:pStyle w:val="Titre1"/>
                              <w:numPr>
                                <w:ilvl w:val="0"/>
                                <w:numId w:val="0"/>
                              </w:numPr>
                              <w:shd w:val="clear" w:color="auto" w:fill="E0E0E0"/>
                              <w:jc w:val="center"/>
                              <w:rPr>
                                <w:bCs w:val="0"/>
                                <w:spacing w:val="28"/>
                              </w:rPr>
                            </w:pPr>
                            <w:r w:rsidRPr="004D383B">
                              <w:rPr>
                                <w:bCs w:val="0"/>
                                <w:spacing w:val="28"/>
                              </w:rPr>
                              <w:t>~~~~~~</w:t>
                            </w:r>
                          </w:p>
                          <w:p w14:paraId="44A73352" w14:textId="01376A78" w:rsidR="00B11017" w:rsidRDefault="00B11017" w:rsidP="00B11017">
                            <w:pPr>
                              <w:pStyle w:val="Titre1"/>
                              <w:numPr>
                                <w:ilvl w:val="0"/>
                                <w:numId w:val="0"/>
                              </w:numPr>
                              <w:shd w:val="clear" w:color="auto" w:fill="E0E0E0"/>
                              <w:jc w:val="center"/>
                              <w:rPr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FORMATION </w:t>
                            </w:r>
                            <w:r w:rsidR="00EF5875">
                              <w:rPr>
                                <w:color w:val="F79646" w:themeColor="accent6"/>
                                <w:sz w:val="40"/>
                                <w:szCs w:val="40"/>
                              </w:rPr>
                              <w:t>DE FORMATEURS</w:t>
                            </w:r>
                          </w:p>
                        </w:txbxContent>
                      </wps:txbx>
                      <wps:bodyPr rot="0" vert="horz" wrap="square" lIns="100330" tIns="54610" rIns="100330" bIns="5461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2E7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6.4pt;margin-top:14.6pt;width:398.95pt;height:148.6pt;z-index:-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" strokeweight=".05pt">
                <v:textbox inset="7.9pt,4.3pt,7.9pt,4.3pt">
                  <w:txbxContent>
                    <w:p w14:paraId="1CEA02C0" w14:textId="77777777" w:rsidR="00B11017" w:rsidRDefault="00B11017" w:rsidP="00B11017">
                      <w:pPr>
                        <w:shd w:val="clear" w:color="auto" w:fill="E0E0E0"/>
                        <w:jc w:val="center"/>
                        <w:rPr>
                          <w:b/>
                          <w:bCs/>
                          <w:iCs/>
                          <w:color w:val="0000FF"/>
                          <w:sz w:val="40"/>
                        </w:rPr>
                      </w:pPr>
                      <w:r>
                        <w:rPr>
                          <w:b/>
                          <w:bCs/>
                          <w:iCs/>
                          <w:color w:val="0000FF"/>
                          <w:sz w:val="40"/>
                        </w:rPr>
                        <w:t>INVITATION</w:t>
                      </w:r>
                    </w:p>
                    <w:p w14:paraId="587838C5" w14:textId="47BA9529" w:rsidR="00B11017" w:rsidRDefault="00EF5875" w:rsidP="00B11017">
                      <w:pPr>
                        <w:shd w:val="clear" w:color="auto" w:fill="E0E0E0"/>
                        <w:jc w:val="center"/>
                        <w:rPr>
                          <w:b/>
                          <w:bCs/>
                          <w:iCs/>
                          <w:color w:val="0000FF"/>
                          <w:sz w:val="40"/>
                        </w:rPr>
                      </w:pPr>
                      <w:r>
                        <w:rPr>
                          <w:b/>
                          <w:bCs/>
                          <w:iCs/>
                          <w:color w:val="0000FF"/>
                          <w:sz w:val="40"/>
                        </w:rPr>
                        <w:t>Samedi 27 avril</w:t>
                      </w:r>
                      <w:r w:rsidR="00F23C93">
                        <w:rPr>
                          <w:b/>
                          <w:bCs/>
                          <w:iCs/>
                          <w:color w:val="0000FF"/>
                          <w:sz w:val="40"/>
                        </w:rPr>
                        <w:t xml:space="preserve"> 2019</w:t>
                      </w:r>
                    </w:p>
                    <w:p w14:paraId="1726C02D" w14:textId="77777777" w:rsidR="00B11017" w:rsidRPr="004D383B" w:rsidRDefault="00B11017" w:rsidP="00B11017">
                      <w:pPr>
                        <w:pStyle w:val="Titre1"/>
                        <w:numPr>
                          <w:ilvl w:val="0"/>
                          <w:numId w:val="0"/>
                        </w:numPr>
                        <w:shd w:val="clear" w:color="auto" w:fill="E0E0E0"/>
                        <w:jc w:val="center"/>
                        <w:rPr>
                          <w:bCs w:val="0"/>
                          <w:spacing w:val="28"/>
                        </w:rPr>
                      </w:pPr>
                      <w:r w:rsidRPr="004D383B">
                        <w:rPr>
                          <w:bCs w:val="0"/>
                          <w:spacing w:val="28"/>
                        </w:rPr>
                        <w:t>~~~~~~</w:t>
                      </w:r>
                    </w:p>
                    <w:p w14:paraId="44A73352" w14:textId="01376A78" w:rsidR="00B11017" w:rsidRDefault="00B11017" w:rsidP="00B11017">
                      <w:pPr>
                        <w:pStyle w:val="Titre1"/>
                        <w:numPr>
                          <w:ilvl w:val="0"/>
                          <w:numId w:val="0"/>
                        </w:numPr>
                        <w:shd w:val="clear" w:color="auto" w:fill="E0E0E0"/>
                        <w:jc w:val="center"/>
                        <w:rPr>
                          <w:color w:val="F79646" w:themeColor="accent6"/>
                          <w:sz w:val="40"/>
                          <w:szCs w:val="40"/>
                        </w:rPr>
                      </w:pPr>
                      <w:r>
                        <w:rPr>
                          <w:color w:val="F79646" w:themeColor="accent6"/>
                          <w:sz w:val="40"/>
                          <w:szCs w:val="40"/>
                        </w:rPr>
                        <w:t xml:space="preserve">FORMATION </w:t>
                      </w:r>
                      <w:r w:rsidR="00EF5875">
                        <w:rPr>
                          <w:color w:val="F79646" w:themeColor="accent6"/>
                          <w:sz w:val="40"/>
                          <w:szCs w:val="40"/>
                        </w:rPr>
                        <w:t>DE FORMATEURS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807DD4" w14:textId="77777777" w:rsidR="002958DB" w:rsidRDefault="002958DB" w:rsidP="00B11017">
      <w:pPr>
        <w:jc w:val="center"/>
        <w:rPr>
          <w:rFonts w:asciiTheme="minorHAnsi" w:hAnsiTheme="minorHAnsi"/>
          <w:b/>
          <w:sz w:val="28"/>
          <w:szCs w:val="28"/>
        </w:rPr>
      </w:pPr>
    </w:p>
    <w:p w14:paraId="566803F5" w14:textId="77777777" w:rsidR="002958DB" w:rsidRDefault="002958DB" w:rsidP="00B11017">
      <w:pPr>
        <w:jc w:val="center"/>
        <w:rPr>
          <w:rFonts w:asciiTheme="minorHAnsi" w:hAnsiTheme="minorHAnsi"/>
          <w:b/>
          <w:sz w:val="28"/>
          <w:szCs w:val="28"/>
        </w:rPr>
      </w:pPr>
    </w:p>
    <w:p w14:paraId="6F6CB4F4" w14:textId="77777777" w:rsidR="002958DB" w:rsidRDefault="002958DB" w:rsidP="00B11017">
      <w:pPr>
        <w:jc w:val="center"/>
        <w:rPr>
          <w:rFonts w:asciiTheme="minorHAnsi" w:hAnsiTheme="minorHAnsi"/>
          <w:b/>
          <w:sz w:val="28"/>
          <w:szCs w:val="28"/>
        </w:rPr>
      </w:pPr>
    </w:p>
    <w:p w14:paraId="3866E482" w14:textId="77777777" w:rsidR="002958DB" w:rsidRDefault="002958DB" w:rsidP="00B11017">
      <w:pPr>
        <w:jc w:val="center"/>
        <w:rPr>
          <w:rFonts w:asciiTheme="minorHAnsi" w:hAnsiTheme="minorHAnsi"/>
          <w:b/>
          <w:sz w:val="28"/>
          <w:szCs w:val="28"/>
        </w:rPr>
      </w:pPr>
    </w:p>
    <w:p w14:paraId="2A148480" w14:textId="77777777" w:rsidR="002958DB" w:rsidRDefault="002958DB" w:rsidP="00B11017">
      <w:pPr>
        <w:jc w:val="center"/>
        <w:rPr>
          <w:rFonts w:asciiTheme="minorHAnsi" w:hAnsiTheme="minorHAnsi"/>
          <w:b/>
          <w:sz w:val="28"/>
          <w:szCs w:val="28"/>
        </w:rPr>
      </w:pPr>
    </w:p>
    <w:p w14:paraId="702BF3CB" w14:textId="77777777" w:rsidR="002958DB" w:rsidRDefault="002958DB" w:rsidP="00B11017">
      <w:pPr>
        <w:jc w:val="center"/>
        <w:rPr>
          <w:rFonts w:asciiTheme="minorHAnsi" w:hAnsiTheme="minorHAnsi"/>
          <w:b/>
          <w:sz w:val="28"/>
          <w:szCs w:val="28"/>
        </w:rPr>
      </w:pPr>
    </w:p>
    <w:p w14:paraId="6134B605" w14:textId="77777777" w:rsidR="002958DB" w:rsidRDefault="002958DB" w:rsidP="00B11017">
      <w:pPr>
        <w:jc w:val="center"/>
        <w:rPr>
          <w:rFonts w:asciiTheme="minorHAnsi" w:hAnsiTheme="minorHAnsi"/>
          <w:b/>
          <w:sz w:val="28"/>
          <w:szCs w:val="28"/>
        </w:rPr>
      </w:pPr>
    </w:p>
    <w:p w14:paraId="3E37C0A6" w14:textId="77777777" w:rsidR="002958DB" w:rsidRDefault="002958DB" w:rsidP="00B11017">
      <w:pPr>
        <w:jc w:val="center"/>
        <w:rPr>
          <w:rFonts w:asciiTheme="minorHAnsi" w:hAnsiTheme="minorHAnsi"/>
          <w:b/>
          <w:sz w:val="28"/>
          <w:szCs w:val="28"/>
        </w:rPr>
      </w:pPr>
    </w:p>
    <w:p w14:paraId="11755B5D" w14:textId="762D2258" w:rsidR="00DB5199" w:rsidRDefault="00EF5875" w:rsidP="00DB5199">
      <w:pPr>
        <w:pStyle w:val="Corpsdetexte"/>
        <w:rPr>
          <w:b/>
          <w:i/>
          <w:sz w:val="28"/>
          <w:lang w:eastAsia="fr-FR"/>
        </w:rPr>
      </w:pPr>
      <w:r>
        <w:rPr>
          <w:b/>
          <w:i/>
          <w:sz w:val="28"/>
          <w:lang w:eastAsia="fr-FR"/>
        </w:rPr>
        <w:t>Formation de formateur Animateur, Traceur Régional, et Délégué Arbitre Régional</w:t>
      </w:r>
    </w:p>
    <w:p w14:paraId="177DB8FF" w14:textId="77777777" w:rsidR="00C93400" w:rsidRPr="00DB5199" w:rsidRDefault="00C93400" w:rsidP="00DB5199">
      <w:pPr>
        <w:pStyle w:val="Corpsdetexte"/>
        <w:rPr>
          <w:b/>
          <w:i/>
          <w:sz w:val="28"/>
          <w:lang w:eastAsia="fr-FR"/>
        </w:rPr>
      </w:pPr>
    </w:p>
    <w:p w14:paraId="59138BBF" w14:textId="257DFDDA" w:rsidR="00DB5199" w:rsidRDefault="00DB5199" w:rsidP="00F23C93">
      <w:pPr>
        <w:pStyle w:val="Titre1"/>
        <w:rPr>
          <w:lang w:eastAsia="fr-FR"/>
        </w:rPr>
      </w:pPr>
      <w:r>
        <w:rPr>
          <w:lang w:eastAsia="fr-FR"/>
        </w:rPr>
        <w:t>THEME :</w:t>
      </w:r>
    </w:p>
    <w:p w14:paraId="6140DB2A" w14:textId="1024BA9E" w:rsidR="00622F34" w:rsidRPr="00622F34" w:rsidRDefault="00622F34" w:rsidP="00622F34">
      <w:pPr>
        <w:pStyle w:val="Corpsdetexte"/>
        <w:rPr>
          <w:sz w:val="28"/>
          <w:szCs w:val="28"/>
        </w:rPr>
      </w:pPr>
      <w:r w:rsidRPr="00622F34">
        <w:rPr>
          <w:sz w:val="28"/>
          <w:szCs w:val="28"/>
        </w:rPr>
        <w:t>Formation de formateurs niveau régional CO à pied</w:t>
      </w:r>
      <w:r w:rsidRPr="00622F34">
        <w:rPr>
          <w:rFonts w:hint="eastAsia"/>
          <w:sz w:val="28"/>
          <w:szCs w:val="28"/>
        </w:rPr>
        <w:t> </w:t>
      </w:r>
    </w:p>
    <w:p w14:paraId="0361C49F" w14:textId="2941B6EE" w:rsidR="00F23C93" w:rsidRDefault="00F23C93" w:rsidP="00F23C93">
      <w:pPr>
        <w:pStyle w:val="Titre1"/>
        <w:rPr>
          <w:lang w:eastAsia="fr-FR"/>
        </w:rPr>
      </w:pPr>
      <w:r>
        <w:rPr>
          <w:lang w:eastAsia="fr-FR"/>
        </w:rPr>
        <w:t>PRE-REQUIS</w:t>
      </w:r>
    </w:p>
    <w:p w14:paraId="6939EF13" w14:textId="632E5F16" w:rsidR="00622F34" w:rsidRDefault="00F135B2" w:rsidP="00622F34">
      <w:pPr>
        <w:pStyle w:val="Corpsdetexte"/>
        <w:rPr>
          <w:sz w:val="28"/>
          <w:szCs w:val="28"/>
        </w:rPr>
      </w:pPr>
      <w:r>
        <w:rPr>
          <w:sz w:val="28"/>
          <w:szCs w:val="28"/>
        </w:rPr>
        <w:t xml:space="preserve">Formation </w:t>
      </w:r>
      <w:r w:rsidR="00622F34">
        <w:rPr>
          <w:sz w:val="28"/>
          <w:szCs w:val="28"/>
        </w:rPr>
        <w:t>animateur - Formation de traceur régional - Formation de délégué-arbitre régional</w:t>
      </w:r>
      <w:r w:rsidR="00622F34">
        <w:rPr>
          <w:rFonts w:hint="eastAsia"/>
          <w:sz w:val="28"/>
          <w:szCs w:val="28"/>
        </w:rPr>
        <w:t> </w:t>
      </w:r>
      <w:r w:rsidR="00622F34">
        <w:rPr>
          <w:sz w:val="28"/>
          <w:szCs w:val="28"/>
        </w:rPr>
        <w:t xml:space="preserve">: </w:t>
      </w:r>
    </w:p>
    <w:p w14:paraId="63832C9F" w14:textId="0502C6CE" w:rsidR="00622F34" w:rsidRPr="00622F34" w:rsidRDefault="00622F34" w:rsidP="00622F34">
      <w:pPr>
        <w:pStyle w:val="Corpsdetexte"/>
        <w:rPr>
          <w:sz w:val="28"/>
          <w:szCs w:val="28"/>
        </w:rPr>
      </w:pPr>
      <w:r>
        <w:rPr>
          <w:sz w:val="28"/>
          <w:szCs w:val="28"/>
        </w:rPr>
        <w:t>Avoir le diplôme régional CO à pied correspondant</w:t>
      </w:r>
      <w:r w:rsidR="00F135B2">
        <w:rPr>
          <w:sz w:val="28"/>
          <w:szCs w:val="28"/>
        </w:rPr>
        <w:t>.</w:t>
      </w:r>
    </w:p>
    <w:p w14:paraId="3B326062" w14:textId="77777777" w:rsidR="00622F34" w:rsidRPr="00622F34" w:rsidRDefault="00622F34" w:rsidP="00F77892">
      <w:pPr>
        <w:pStyle w:val="Titre2"/>
        <w:rPr>
          <w:rFonts w:asciiTheme="minorHAnsi" w:hAnsiTheme="minorHAnsi"/>
        </w:rPr>
      </w:pPr>
    </w:p>
    <w:p w14:paraId="16A8695E" w14:textId="67F059B4" w:rsidR="00622F34" w:rsidRDefault="00622F34" w:rsidP="00622F34">
      <w:pPr>
        <w:pStyle w:val="Titre1"/>
        <w:rPr>
          <w:lang w:eastAsia="fr-FR"/>
        </w:rPr>
      </w:pPr>
      <w:r>
        <w:rPr>
          <w:lang w:eastAsia="fr-FR"/>
        </w:rPr>
        <w:t>COMPETENCE DEVELOPPEES</w:t>
      </w:r>
    </w:p>
    <w:p w14:paraId="42C84525" w14:textId="21DE5B31" w:rsidR="00622F34" w:rsidRPr="00622F34" w:rsidRDefault="00622F34" w:rsidP="00F77892">
      <w:pPr>
        <w:pStyle w:val="Titre2"/>
        <w:rPr>
          <w:rFonts w:asciiTheme="minorHAnsi" w:hAnsiTheme="minorHAnsi"/>
        </w:rPr>
      </w:pPr>
      <w:r>
        <w:rPr>
          <w:rFonts w:ascii="Arial" w:hAnsi="Arial" w:cs="Arial"/>
          <w:b w:val="0"/>
          <w:i w:val="0"/>
          <w:sz w:val="24"/>
        </w:rPr>
        <w:t xml:space="preserve">Former dans le diplôme correspondant pour être capable </w:t>
      </w:r>
      <w:r w:rsidR="00F135B2">
        <w:rPr>
          <w:rFonts w:ascii="Arial" w:hAnsi="Arial" w:cs="Arial"/>
          <w:b w:val="0"/>
          <w:i w:val="0"/>
          <w:sz w:val="24"/>
        </w:rPr>
        <w:t>de proposer des formations régionales</w:t>
      </w:r>
    </w:p>
    <w:p w14:paraId="6E5897D4" w14:textId="77777777" w:rsidR="00622F34" w:rsidRPr="00622F34" w:rsidRDefault="00622F34" w:rsidP="00F77892">
      <w:pPr>
        <w:pStyle w:val="Titre2"/>
        <w:rPr>
          <w:rFonts w:asciiTheme="minorHAnsi" w:hAnsiTheme="minorHAnsi"/>
        </w:rPr>
      </w:pPr>
    </w:p>
    <w:p w14:paraId="1C12C34D" w14:textId="181164E6" w:rsidR="00295B03" w:rsidRPr="00DB5199" w:rsidRDefault="00B11017" w:rsidP="00F77892">
      <w:pPr>
        <w:pStyle w:val="Titre2"/>
        <w:rPr>
          <w:rFonts w:asciiTheme="minorHAnsi" w:hAnsiTheme="minorHAnsi"/>
        </w:rPr>
      </w:pPr>
      <w:r w:rsidRPr="00DB5199">
        <w:rPr>
          <w:rFonts w:asciiTheme="minorHAnsi" w:hAnsiTheme="minorHAnsi"/>
        </w:rPr>
        <w:t>HORAIRES</w:t>
      </w:r>
    </w:p>
    <w:p w14:paraId="16DB2982" w14:textId="32EA6FDE" w:rsidR="00295B03" w:rsidRDefault="00E01FB7" w:rsidP="008E0A58">
      <w:pPr>
        <w:rPr>
          <w:rFonts w:asciiTheme="minorHAnsi" w:hAnsiTheme="minorHAnsi"/>
        </w:rPr>
      </w:pPr>
      <w:r w:rsidRPr="002958DB">
        <w:rPr>
          <w:rFonts w:asciiTheme="minorHAnsi" w:hAnsiTheme="minorHAnsi"/>
        </w:rPr>
        <w:t xml:space="preserve">Samedi </w:t>
      </w:r>
      <w:r w:rsidR="00622F34">
        <w:rPr>
          <w:rFonts w:asciiTheme="minorHAnsi" w:hAnsiTheme="minorHAnsi"/>
        </w:rPr>
        <w:t xml:space="preserve">27 </w:t>
      </w:r>
      <w:proofErr w:type="gramStart"/>
      <w:r w:rsidR="00622F34">
        <w:rPr>
          <w:rFonts w:asciiTheme="minorHAnsi" w:hAnsiTheme="minorHAnsi"/>
        </w:rPr>
        <w:t xml:space="preserve">avril </w:t>
      </w:r>
      <w:r w:rsidR="00F23C93">
        <w:rPr>
          <w:rFonts w:asciiTheme="minorHAnsi" w:hAnsiTheme="minorHAnsi"/>
        </w:rPr>
        <w:t xml:space="preserve"> </w:t>
      </w:r>
      <w:r w:rsidR="00102C49">
        <w:rPr>
          <w:rFonts w:asciiTheme="minorHAnsi" w:hAnsiTheme="minorHAnsi"/>
        </w:rPr>
        <w:t>de</w:t>
      </w:r>
      <w:proofErr w:type="gramEnd"/>
      <w:r w:rsidR="00102C49">
        <w:rPr>
          <w:rFonts w:asciiTheme="minorHAnsi" w:hAnsiTheme="minorHAnsi"/>
        </w:rPr>
        <w:t xml:space="preserve"> 9h à 20h </w:t>
      </w:r>
    </w:p>
    <w:p w14:paraId="0EBDCC62" w14:textId="563A0298" w:rsidR="00326546" w:rsidRPr="002958DB" w:rsidRDefault="00326546" w:rsidP="008E0A58">
      <w:pPr>
        <w:rPr>
          <w:rFonts w:asciiTheme="minorHAnsi" w:hAnsiTheme="minorHAnsi"/>
        </w:rPr>
      </w:pPr>
    </w:p>
    <w:p w14:paraId="70D40D1B" w14:textId="42CF35B8" w:rsidR="00295B03" w:rsidRPr="00B11017" w:rsidRDefault="00E01FB7">
      <w:pPr>
        <w:pStyle w:val="Titre2"/>
        <w:rPr>
          <w:rFonts w:asciiTheme="minorHAnsi" w:hAnsiTheme="minorHAnsi" w:cs="Times New Roman"/>
          <w:sz w:val="24"/>
          <w:szCs w:val="24"/>
        </w:rPr>
      </w:pPr>
      <w:r w:rsidRPr="00B11017">
        <w:rPr>
          <w:rFonts w:asciiTheme="minorHAnsi" w:hAnsiTheme="minorHAnsi"/>
        </w:rPr>
        <w:t>LIEU</w:t>
      </w:r>
    </w:p>
    <w:p w14:paraId="1207BD72" w14:textId="0CED66D7" w:rsidR="00295B03" w:rsidRDefault="00F135B2" w:rsidP="008E0A58">
      <w:pPr>
        <w:rPr>
          <w:rFonts w:asciiTheme="minorHAnsi" w:hAnsiTheme="minorHAnsi"/>
        </w:rPr>
      </w:pPr>
      <w:r>
        <w:rPr>
          <w:rFonts w:asciiTheme="minorHAnsi" w:hAnsiTheme="minorHAnsi"/>
        </w:rPr>
        <w:t>Maison</w:t>
      </w:r>
      <w:r w:rsidR="00EF5875">
        <w:rPr>
          <w:rFonts w:asciiTheme="minorHAnsi" w:hAnsiTheme="minorHAnsi"/>
        </w:rPr>
        <w:t xml:space="preserve"> du Lez</w:t>
      </w:r>
    </w:p>
    <w:p w14:paraId="0374EF94" w14:textId="3E4AD078" w:rsidR="00EF5875" w:rsidRDefault="00F135B2" w:rsidP="008E0A5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375 </w:t>
      </w:r>
      <w:r w:rsidR="00EF5875">
        <w:rPr>
          <w:rFonts w:asciiTheme="minorHAnsi" w:hAnsiTheme="minorHAnsi"/>
        </w:rPr>
        <w:t xml:space="preserve">Allée </w:t>
      </w:r>
      <w:proofErr w:type="spellStart"/>
      <w:r w:rsidR="00EF5875">
        <w:rPr>
          <w:rFonts w:asciiTheme="minorHAnsi" w:hAnsiTheme="minorHAnsi"/>
        </w:rPr>
        <w:t>Alégria</w:t>
      </w:r>
      <w:proofErr w:type="spellEnd"/>
      <w:r w:rsidR="00EF5875">
        <w:rPr>
          <w:rFonts w:asciiTheme="minorHAnsi" w:hAnsiTheme="minorHAnsi"/>
        </w:rPr>
        <w:t xml:space="preserve"> de </w:t>
      </w:r>
      <w:proofErr w:type="spellStart"/>
      <w:r w:rsidR="00EF5875">
        <w:rPr>
          <w:rFonts w:asciiTheme="minorHAnsi" w:hAnsiTheme="minorHAnsi"/>
        </w:rPr>
        <w:t>Béracasa</w:t>
      </w:r>
      <w:proofErr w:type="spellEnd"/>
      <w:r w:rsidR="00EF587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- 34000 - </w:t>
      </w:r>
      <w:r w:rsidR="00EF5875">
        <w:rPr>
          <w:rFonts w:asciiTheme="minorHAnsi" w:hAnsiTheme="minorHAnsi"/>
        </w:rPr>
        <w:t>Montpellier</w:t>
      </w:r>
    </w:p>
    <w:p w14:paraId="6A5D38C5" w14:textId="271B29EF" w:rsidR="00F135B2" w:rsidRPr="002958DB" w:rsidRDefault="00F135B2" w:rsidP="008E0A58">
      <w:pPr>
        <w:rPr>
          <w:rFonts w:asciiTheme="minorHAnsi" w:hAnsiTheme="minorHAnsi"/>
        </w:rPr>
      </w:pPr>
      <w:r>
        <w:rPr>
          <w:rFonts w:asciiTheme="minorHAnsi" w:hAnsiTheme="minorHAnsi"/>
        </w:rPr>
        <w:t>Point GPS : 43.609987, 3.896695</w:t>
      </w:r>
    </w:p>
    <w:p w14:paraId="4DFB82F9" w14:textId="3AC1803B" w:rsidR="00295B03" w:rsidRPr="002958DB" w:rsidRDefault="00EF5875" w:rsidP="008E0A58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EF5875">
        <w:rPr>
          <w:rFonts w:asciiTheme="minorHAnsi" w:hAnsiTheme="minorHAnsi"/>
          <w:noProof/>
        </w:rPr>
        <w:drawing>
          <wp:inline distT="0" distB="0" distL="0" distR="0" wp14:anchorId="2C612E0D" wp14:editId="10BF09FE">
            <wp:extent cx="4998930" cy="3365500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3706" cy="34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225F" w14:textId="77777777" w:rsidR="00295B03" w:rsidRPr="002958DB" w:rsidRDefault="00295B03" w:rsidP="008E0A58">
      <w:pPr>
        <w:rPr>
          <w:rFonts w:asciiTheme="minorHAnsi" w:eastAsia="Nimbus Roman No9 L" w:hAnsiTheme="minorHAnsi"/>
        </w:rPr>
      </w:pPr>
    </w:p>
    <w:p w14:paraId="1B89B1B2" w14:textId="77777777" w:rsidR="00295B03" w:rsidRPr="00B11017" w:rsidRDefault="00E01FB7">
      <w:pPr>
        <w:pStyle w:val="Titre2"/>
        <w:rPr>
          <w:rFonts w:asciiTheme="minorHAnsi" w:hAnsiTheme="minorHAnsi" w:cs="Times New Roman"/>
          <w:sz w:val="24"/>
          <w:szCs w:val="24"/>
        </w:rPr>
      </w:pPr>
      <w:r w:rsidRPr="00B11017">
        <w:rPr>
          <w:rFonts w:asciiTheme="minorHAnsi" w:hAnsiTheme="minorHAnsi"/>
        </w:rPr>
        <w:t>INTERVENANT</w:t>
      </w:r>
    </w:p>
    <w:p w14:paraId="0C72BED4" w14:textId="76D41FA7" w:rsidR="00295B03" w:rsidRPr="008E0A58" w:rsidRDefault="00EF5875" w:rsidP="008E0A58">
      <w:pPr>
        <w:rPr>
          <w:rFonts w:asciiTheme="minorHAnsi" w:hAnsiTheme="minorHAnsi"/>
        </w:rPr>
      </w:pPr>
      <w:r>
        <w:rPr>
          <w:rFonts w:asciiTheme="minorHAnsi" w:hAnsiTheme="minorHAnsi" w:cs="Times New Roman"/>
        </w:rPr>
        <w:t>HOSOTTE Jean Paul</w:t>
      </w:r>
    </w:p>
    <w:p w14:paraId="290F713B" w14:textId="77777777" w:rsidR="00295B03" w:rsidRPr="00B11017" w:rsidRDefault="00E01FB7">
      <w:pPr>
        <w:pStyle w:val="Titre2"/>
        <w:rPr>
          <w:rFonts w:asciiTheme="minorHAnsi" w:hAnsiTheme="minorHAnsi"/>
        </w:rPr>
      </w:pPr>
      <w:r w:rsidRPr="00B11017">
        <w:rPr>
          <w:rFonts w:asciiTheme="minorHAnsi" w:hAnsiTheme="minorHAnsi"/>
        </w:rPr>
        <w:t>MATERIEL</w:t>
      </w:r>
    </w:p>
    <w:p w14:paraId="5077B056" w14:textId="2BC66B4E" w:rsidR="00295B03" w:rsidRDefault="00E01FB7">
      <w:pPr>
        <w:pStyle w:val="Corpsdetexte"/>
        <w:numPr>
          <w:ilvl w:val="0"/>
          <w:numId w:val="3"/>
        </w:numPr>
        <w:rPr>
          <w:rFonts w:asciiTheme="minorHAnsi" w:hAnsiTheme="minorHAnsi"/>
        </w:rPr>
      </w:pPr>
      <w:r w:rsidRPr="008E0A58">
        <w:rPr>
          <w:rFonts w:asciiTheme="minorHAnsi" w:hAnsiTheme="minorHAnsi"/>
        </w:rPr>
        <w:t>Ordinateur</w:t>
      </w:r>
      <w:r w:rsidRPr="008E0A58">
        <w:rPr>
          <w:rFonts w:asciiTheme="minorHAnsi" w:eastAsia="Nimbus Roman No9 L" w:hAnsiTheme="minorHAnsi"/>
        </w:rPr>
        <w:t xml:space="preserve"> </w:t>
      </w:r>
      <w:r w:rsidRPr="008E0A58">
        <w:rPr>
          <w:rFonts w:asciiTheme="minorHAnsi" w:hAnsiTheme="minorHAnsi"/>
        </w:rPr>
        <w:t>portable sous Windows</w:t>
      </w:r>
      <w:r w:rsidR="003503CA">
        <w:rPr>
          <w:rFonts w:asciiTheme="minorHAnsi" w:hAnsiTheme="minorHAnsi"/>
        </w:rPr>
        <w:t xml:space="preserve"> XP ou supérieur</w:t>
      </w:r>
      <w:r w:rsidRPr="008E0A58">
        <w:rPr>
          <w:rFonts w:asciiTheme="minorHAnsi" w:hAnsiTheme="minorHAnsi"/>
        </w:rPr>
        <w:t xml:space="preserve">. </w:t>
      </w:r>
    </w:p>
    <w:p w14:paraId="68AE86DF" w14:textId="06313A06" w:rsidR="00326546" w:rsidRPr="008E0A58" w:rsidRDefault="00326546">
      <w:pPr>
        <w:pStyle w:val="Corpsdetexte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Papiers, crayons.</w:t>
      </w:r>
    </w:p>
    <w:p w14:paraId="2A885537" w14:textId="77777777" w:rsidR="00295B03" w:rsidRPr="008E0A58" w:rsidRDefault="00E01FB7" w:rsidP="008E0A58">
      <w:pPr>
        <w:pStyle w:val="Titre2"/>
        <w:rPr>
          <w:rFonts w:asciiTheme="minorHAnsi" w:hAnsiTheme="minorHAnsi" w:cs="Times New Roman"/>
          <w:sz w:val="24"/>
          <w:szCs w:val="24"/>
        </w:rPr>
      </w:pPr>
      <w:r w:rsidRPr="00B11017">
        <w:rPr>
          <w:rFonts w:asciiTheme="minorHAnsi" w:hAnsiTheme="minorHAnsi"/>
        </w:rPr>
        <w:t>INSCRIPTION</w:t>
      </w:r>
      <w:r w:rsidR="00B11017">
        <w:rPr>
          <w:rFonts w:asciiTheme="minorHAnsi" w:hAnsiTheme="minorHAnsi"/>
        </w:rPr>
        <w:t>S</w:t>
      </w:r>
    </w:p>
    <w:p w14:paraId="4B39E736" w14:textId="4354CDCB" w:rsidR="00295B03" w:rsidRPr="008E0A58" w:rsidRDefault="00326546">
      <w:pPr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Confirmation d’i</w:t>
      </w:r>
      <w:r w:rsidR="00E01FB7" w:rsidRPr="008E0A58">
        <w:rPr>
          <w:rFonts w:asciiTheme="minorHAnsi" w:hAnsiTheme="minorHAnsi" w:cs="Times New Roman"/>
        </w:rPr>
        <w:t>nscription</w:t>
      </w:r>
      <w:r w:rsidR="00E01FB7" w:rsidRPr="008E0A58">
        <w:rPr>
          <w:rFonts w:asciiTheme="minorHAnsi" w:eastAsia="Arial" w:hAnsiTheme="minorHAnsi" w:cs="Times New Roman"/>
        </w:rPr>
        <w:t xml:space="preserve"> </w:t>
      </w:r>
      <w:r w:rsidR="009A4065" w:rsidRPr="009A4065">
        <w:rPr>
          <w:rFonts w:asciiTheme="minorHAnsi" w:eastAsia="Arial" w:hAnsiTheme="minorHAnsi" w:cs="Times New Roman"/>
          <w:b/>
          <w:highlight w:val="yellow"/>
        </w:rPr>
        <w:t xml:space="preserve">avant le </w:t>
      </w:r>
      <w:r w:rsidR="00EF5875">
        <w:rPr>
          <w:rFonts w:asciiTheme="minorHAnsi" w:eastAsia="Arial" w:hAnsiTheme="minorHAnsi" w:cs="Times New Roman"/>
          <w:b/>
          <w:highlight w:val="yellow"/>
        </w:rPr>
        <w:t>1</w:t>
      </w:r>
      <w:r w:rsidR="00102C49">
        <w:rPr>
          <w:rFonts w:asciiTheme="minorHAnsi" w:eastAsia="Arial" w:hAnsiTheme="minorHAnsi" w:cs="Times New Roman"/>
          <w:b/>
          <w:highlight w:val="yellow"/>
        </w:rPr>
        <w:t>0-</w:t>
      </w:r>
      <w:r w:rsidR="00EF5875">
        <w:rPr>
          <w:rFonts w:asciiTheme="minorHAnsi" w:eastAsia="Arial" w:hAnsiTheme="minorHAnsi" w:cs="Times New Roman"/>
          <w:b/>
          <w:highlight w:val="yellow"/>
        </w:rPr>
        <w:t>04</w:t>
      </w:r>
      <w:r w:rsidR="009A4065" w:rsidRPr="009A4065">
        <w:rPr>
          <w:rFonts w:asciiTheme="minorHAnsi" w:eastAsia="Arial" w:hAnsiTheme="minorHAnsi" w:cs="Times New Roman"/>
          <w:b/>
          <w:highlight w:val="yellow"/>
        </w:rPr>
        <w:t>-2019</w:t>
      </w:r>
      <w:r w:rsidR="009A4065">
        <w:rPr>
          <w:rFonts w:asciiTheme="minorHAnsi" w:eastAsia="Arial" w:hAnsiTheme="minorHAnsi" w:cs="Times New Roman"/>
        </w:rPr>
        <w:t xml:space="preserve"> </w:t>
      </w:r>
      <w:r w:rsidR="00E01FB7" w:rsidRPr="008E0A58">
        <w:rPr>
          <w:rFonts w:asciiTheme="minorHAnsi" w:hAnsiTheme="minorHAnsi" w:cs="Times New Roman"/>
        </w:rPr>
        <w:t>auprès</w:t>
      </w:r>
      <w:r w:rsidR="00E01FB7" w:rsidRPr="008E0A58">
        <w:rPr>
          <w:rFonts w:asciiTheme="minorHAnsi" w:eastAsia="Arial" w:hAnsiTheme="minorHAnsi" w:cs="Times New Roman"/>
        </w:rPr>
        <w:t xml:space="preserve"> </w:t>
      </w:r>
      <w:r>
        <w:rPr>
          <w:rFonts w:asciiTheme="minorHAnsi" w:eastAsia="Arial" w:hAnsiTheme="minorHAnsi" w:cs="Times New Roman"/>
        </w:rPr>
        <w:t>de Laurent AUDOUIN :</w:t>
      </w:r>
      <w:r w:rsidR="00B11017" w:rsidRPr="008E0A58">
        <w:rPr>
          <w:rFonts w:asciiTheme="minorHAnsi" w:hAnsiTheme="minorHAnsi" w:cs="Times New Roman"/>
        </w:rPr>
        <w:t xml:space="preserve"> </w:t>
      </w:r>
      <w:r w:rsidR="00E01FB7" w:rsidRPr="008E0A58">
        <w:rPr>
          <w:rFonts w:asciiTheme="minorHAnsi" w:eastAsia="Arial" w:hAnsiTheme="minorHAnsi" w:cs="Times New Roman"/>
        </w:rPr>
        <w:t xml:space="preserve"> </w:t>
      </w:r>
      <w:hyperlink r:id="rId7" w:history="1">
        <w:r w:rsidRPr="00264AFA">
          <w:rPr>
            <w:rStyle w:val="Lienhypertexte"/>
            <w:rFonts w:asciiTheme="minorHAnsi" w:eastAsia="Arial" w:hAnsiTheme="minorHAnsi" w:cs="Times New Roman"/>
          </w:rPr>
          <w:t>laudouin@free.fr</w:t>
        </w:r>
      </w:hyperlink>
      <w:r>
        <w:rPr>
          <w:rFonts w:asciiTheme="minorHAnsi" w:eastAsia="Arial" w:hAnsiTheme="minorHAnsi" w:cs="Times New Roman"/>
        </w:rPr>
        <w:t xml:space="preserve"> </w:t>
      </w:r>
      <w:hyperlink r:id="rId8" w:history="1"/>
    </w:p>
    <w:p w14:paraId="7EBB880C" w14:textId="77777777" w:rsidR="00295B03" w:rsidRPr="008E0A58" w:rsidRDefault="00295B03">
      <w:pPr>
        <w:rPr>
          <w:rFonts w:asciiTheme="minorHAnsi" w:hAnsiTheme="minorHAnsi"/>
        </w:rPr>
      </w:pPr>
    </w:p>
    <w:p w14:paraId="7B5F3C6D" w14:textId="77777777" w:rsidR="00295B03" w:rsidRPr="008E0A58" w:rsidRDefault="008E0A58">
      <w:pPr>
        <w:rPr>
          <w:rFonts w:asciiTheme="minorHAnsi" w:hAnsiTheme="minorHAnsi"/>
        </w:rPr>
      </w:pPr>
      <w:r w:rsidRPr="008E0A58">
        <w:rPr>
          <w:rFonts w:asciiTheme="minorHAnsi" w:hAnsiTheme="minorHAnsi"/>
        </w:rPr>
        <w:t>Infos</w:t>
      </w:r>
      <w:r w:rsidR="00E01FB7" w:rsidRPr="008E0A58">
        <w:rPr>
          <w:rFonts w:asciiTheme="minorHAnsi" w:hAnsiTheme="minorHAnsi"/>
        </w:rPr>
        <w:t xml:space="preserve"> importantes en terme</w:t>
      </w:r>
      <w:r w:rsidRPr="008E0A58">
        <w:rPr>
          <w:rFonts w:asciiTheme="minorHAnsi" w:hAnsiTheme="minorHAnsi"/>
        </w:rPr>
        <w:t>s</w:t>
      </w:r>
      <w:r w:rsidR="00E01FB7" w:rsidRPr="008E0A58">
        <w:rPr>
          <w:rFonts w:asciiTheme="minorHAnsi" w:hAnsiTheme="minorHAnsi"/>
        </w:rPr>
        <w:t xml:space="preserve"> d'organisation</w:t>
      </w:r>
      <w:r w:rsidRPr="008E0A58">
        <w:rPr>
          <w:rFonts w:asciiTheme="minorHAnsi" w:hAnsiTheme="minorHAnsi"/>
        </w:rPr>
        <w:t xml:space="preserve"> </w:t>
      </w:r>
      <w:r w:rsidR="00E01FB7" w:rsidRPr="008E0A58">
        <w:rPr>
          <w:rFonts w:asciiTheme="minorHAnsi" w:hAnsiTheme="minorHAnsi"/>
        </w:rPr>
        <w:t>:</w:t>
      </w:r>
    </w:p>
    <w:p w14:paraId="192B67F2" w14:textId="2CE780C5" w:rsidR="004D7DB3" w:rsidRPr="004D7DB3" w:rsidRDefault="004D7DB3" w:rsidP="004D7DB3">
      <w:pPr>
        <w:pStyle w:val="Paragraphedeliste"/>
        <w:numPr>
          <w:ilvl w:val="0"/>
          <w:numId w:val="3"/>
        </w:numPr>
        <w:rPr>
          <w:rFonts w:asciiTheme="minorHAnsi" w:hAnsiTheme="minorHAnsi"/>
        </w:rPr>
      </w:pPr>
      <w:r w:rsidRPr="004D7DB3">
        <w:rPr>
          <w:rFonts w:asciiTheme="minorHAnsi" w:hAnsiTheme="minorHAnsi" w:cs="Times New Roman"/>
        </w:rPr>
        <w:t>Si possible merci de vous munir d’une multiprise.</w:t>
      </w:r>
    </w:p>
    <w:p w14:paraId="0F9E1C69" w14:textId="29B02121" w:rsidR="00E01FB7" w:rsidRPr="008E0A58" w:rsidRDefault="004416E6" w:rsidP="008E0A58">
      <w:pPr>
        <w:pStyle w:val="Corpsdetexte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Repas réservé autour du lieu de formation</w:t>
      </w:r>
    </w:p>
    <w:sectPr w:rsidR="00E01FB7" w:rsidRPr="008E0A58" w:rsidSect="00F23C93">
      <w:pgSz w:w="11906" w:h="16838"/>
      <w:pgMar w:top="1134" w:right="99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swiss"/>
    <w:pitch w:val="variable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ohit Hindi">
    <w:charset w:val="8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3AB7852"/>
    <w:multiLevelType w:val="multilevel"/>
    <w:tmpl w:val="A73892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F54D6"/>
    <w:multiLevelType w:val="hybridMultilevel"/>
    <w:tmpl w:val="5170A3A8"/>
    <w:lvl w:ilvl="0" w:tplc="15CE0392">
      <w:start w:val="2"/>
      <w:numFmt w:val="bullet"/>
      <w:lvlText w:val="-"/>
      <w:lvlJc w:val="left"/>
      <w:pPr>
        <w:ind w:left="720" w:hanging="360"/>
      </w:pPr>
      <w:rPr>
        <w:rFonts w:ascii="Calibri" w:eastAsia="DejaVu Sans" w:hAnsi="Calibri" w:cs="Nimbus Roman No9 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B0F4E"/>
    <w:multiLevelType w:val="hybridMultilevel"/>
    <w:tmpl w:val="A73892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E9794A"/>
    <w:multiLevelType w:val="hybridMultilevel"/>
    <w:tmpl w:val="998E76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318"/>
    <w:rsid w:val="00102C49"/>
    <w:rsid w:val="00191B1B"/>
    <w:rsid w:val="0024418C"/>
    <w:rsid w:val="002958DB"/>
    <w:rsid w:val="00295B03"/>
    <w:rsid w:val="002A78BD"/>
    <w:rsid w:val="00326546"/>
    <w:rsid w:val="003503CA"/>
    <w:rsid w:val="004416E6"/>
    <w:rsid w:val="004B78BF"/>
    <w:rsid w:val="004D628E"/>
    <w:rsid w:val="004D7DB3"/>
    <w:rsid w:val="005726AE"/>
    <w:rsid w:val="00622F34"/>
    <w:rsid w:val="00855F76"/>
    <w:rsid w:val="008E0A58"/>
    <w:rsid w:val="00984004"/>
    <w:rsid w:val="009A4065"/>
    <w:rsid w:val="00A64318"/>
    <w:rsid w:val="00B11017"/>
    <w:rsid w:val="00C93400"/>
    <w:rsid w:val="00D3455D"/>
    <w:rsid w:val="00DB5199"/>
    <w:rsid w:val="00E01FB7"/>
    <w:rsid w:val="00E9638B"/>
    <w:rsid w:val="00EF5875"/>
    <w:rsid w:val="00F135B2"/>
    <w:rsid w:val="00F13713"/>
    <w:rsid w:val="00F2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250B4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ascii="Nimbus Roman No9 L" w:eastAsia="DejaVu Sans" w:hAnsi="Nimbus Roman No9 L" w:cs="Nimbus Roman No9 L"/>
      <w:kern w:val="1"/>
      <w:sz w:val="24"/>
      <w:szCs w:val="24"/>
      <w:lang w:eastAsia="zh-CN"/>
    </w:rPr>
  </w:style>
  <w:style w:type="paragraph" w:styleId="Titre1">
    <w:name w:val="heading 1"/>
    <w:basedOn w:val="Titre10"/>
    <w:next w:val="Corpsdetexte"/>
    <w:link w:val="Titre1Car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itre2">
    <w:name w:val="heading 2"/>
    <w:basedOn w:val="Titre10"/>
    <w:next w:val="Corpsdetexte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itre3">
    <w:name w:val="heading 3"/>
    <w:basedOn w:val="Titre10"/>
    <w:next w:val="Corpsdetexte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eastAsia="Nimbus Roman No9 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Absatz-Standardschriftart">
    <w:name w:val="Absatz-Standardschriftart"/>
  </w:style>
  <w:style w:type="character" w:customStyle="1" w:styleId="Policepardfaut1">
    <w:name w:val="Police par défaut1"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styleId="Lienhypertexte">
    <w:name w:val="Hyperlink"/>
    <w:rPr>
      <w:color w:val="000080"/>
      <w:u w:val="single"/>
    </w:rPr>
  </w:style>
  <w:style w:type="character" w:styleId="Lienhypertextesuivivisit">
    <w:name w:val="FollowedHyperlink"/>
    <w:rPr>
      <w:color w:val="800000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Nimbus Sans L" w:hAnsi="Nimbus Sans L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Rpertoire">
    <w:name w:val="Répertoire"/>
    <w:basedOn w:val="Normal"/>
    <w:pPr>
      <w:suppressLineNumbers/>
    </w:p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Titre">
    <w:name w:val="Title"/>
    <w:basedOn w:val="Titre10"/>
    <w:next w:val="Corpsdetexte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10"/>
    <w:next w:val="Corpsdetexte"/>
    <w:qFormat/>
    <w:pPr>
      <w:spacing w:before="60"/>
      <w:jc w:val="center"/>
    </w:pPr>
    <w:rPr>
      <w:sz w:val="36"/>
      <w:szCs w:val="36"/>
    </w:rPr>
  </w:style>
  <w:style w:type="character" w:customStyle="1" w:styleId="Titre1Car">
    <w:name w:val="Titre 1 Car"/>
    <w:basedOn w:val="Policepardfaut"/>
    <w:link w:val="Titre1"/>
    <w:rsid w:val="00B11017"/>
    <w:rPr>
      <w:rFonts w:ascii="Nimbus Sans L" w:eastAsia="DejaVu Sans" w:hAnsi="Nimbus Sans L" w:cs="DejaVu Sans"/>
      <w:b/>
      <w:bCs/>
      <w:kern w:val="1"/>
      <w:sz w:val="32"/>
      <w:szCs w:val="32"/>
      <w:lang w:eastAsia="zh-CN"/>
    </w:rPr>
  </w:style>
  <w:style w:type="paragraph" w:styleId="Paragraphedeliste">
    <w:name w:val="List Paragraph"/>
    <w:basedOn w:val="Normal"/>
    <w:uiPriority w:val="34"/>
    <w:qFormat/>
    <w:rsid w:val="008E0A58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rsid w:val="0032654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22F3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418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418C"/>
    <w:rPr>
      <w:rFonts w:ascii="Segoe UI" w:eastAsia="DejaVu Sans" w:hAnsi="Segoe UI" w:cs="Segoe UI"/>
      <w:kern w:val="1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0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9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laval@orange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audouin@fre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jean-louis blein</dc:creator>
  <cp:lastModifiedBy>Utilisateur de Microsoft Office</cp:lastModifiedBy>
  <cp:revision>9</cp:revision>
  <cp:lastPrinted>2019-01-06T18:52:00Z</cp:lastPrinted>
  <dcterms:created xsi:type="dcterms:W3CDTF">2018-12-27T14:08:00Z</dcterms:created>
  <dcterms:modified xsi:type="dcterms:W3CDTF">2019-01-27T14:33:00Z</dcterms:modified>
</cp:coreProperties>
</file>